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08D" w:rsidRPr="0012664A" w:rsidRDefault="00D8008D" w:rsidP="00D8008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12664A">
        <w:rPr>
          <w:rFonts w:ascii="Times New Roman" w:hAnsi="Times New Roman" w:cs="Times New Roman"/>
          <w:b/>
          <w:bCs/>
          <w:sz w:val="28"/>
          <w:szCs w:val="28"/>
          <w:lang w:val="en-US"/>
        </w:rPr>
        <w:t>Task</w:t>
      </w:r>
    </w:p>
    <w:p w:rsidR="00A0685D" w:rsidRPr="00A0685D" w:rsidRDefault="00A0685D" w:rsidP="00A0685D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</w:pPr>
      <w:r w:rsidRPr="00A0685D"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  <w:t>Guys, we need to solve 5 problems! How to choose them? Add the number 5 to the last digit of the record book.</w:t>
      </w:r>
    </w:p>
    <w:p w:rsidR="00A0685D" w:rsidRPr="00A0685D" w:rsidRDefault="00A0685D" w:rsidP="00A0685D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</w:pPr>
      <w:r w:rsidRPr="00A0685D"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  <w:t xml:space="preserve">For example, the last digit in the student's record-book is </w:t>
      </w:r>
      <w:proofErr w:type="gramStart"/>
      <w:r w:rsidRPr="00A0685D"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  <w:t>3,</w:t>
      </w:r>
      <w:proofErr w:type="gramEnd"/>
      <w:r w:rsidRPr="00A0685D"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  <w:t xml:space="preserve"> you solve problems 8, 13, 18, 23, 28. Or the last digit in the student's record-book is 9, you solve 14, 19, 24, 29, 34 problems!</w:t>
      </w:r>
    </w:p>
    <w:p w:rsidR="00A0685D" w:rsidRPr="00A0685D" w:rsidRDefault="00A0685D" w:rsidP="00D8008D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  <w:lang w:val="en-US"/>
        </w:rPr>
      </w:pP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>Ребята, решить надо 5 задач! Как их выбрать? Прибавляете к последней цифре зачетке цифру 5.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>Например, последняя цифра в зачетке 3, решаете 8, 13, 18, 23, 28 задачи. Или последняя цифра в зачетке 9, решаете 14, 19, 24, 29, 34 задачи</w:t>
      </w:r>
      <w:r w:rsidR="00A0685D">
        <w:rPr>
          <w:rFonts w:ascii="Times New Roman" w:hAnsi="Times New Roman" w:cs="Times New Roman"/>
          <w:b/>
          <w:i/>
          <w:color w:val="C00000"/>
          <w:sz w:val="24"/>
          <w:szCs w:val="24"/>
        </w:rPr>
        <w:t>!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</w:p>
    <w:p w:rsidR="00D8008D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1. Функция спроса на рынке офисной мебели в области  определена как  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sz w:val="24"/>
          <w:szCs w:val="24"/>
        </w:rPr>
        <w:t xml:space="preserve"> = 5100 -  2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iCs/>
          <w:sz w:val="24"/>
          <w:szCs w:val="24"/>
        </w:rPr>
        <w:t>,</w:t>
      </w:r>
      <w:r w:rsidRPr="0048040A">
        <w:rPr>
          <w:rFonts w:ascii="Times New Roman" w:hAnsi="Times New Roman" w:cs="Times New Roman"/>
          <w:sz w:val="24"/>
          <w:szCs w:val="24"/>
        </w:rPr>
        <w:t xml:space="preserve"> а предложения 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iCs/>
          <w:sz w:val="24"/>
          <w:szCs w:val="24"/>
        </w:rPr>
        <w:t xml:space="preserve"> =</w:t>
      </w:r>
      <w:r w:rsidRPr="0048040A">
        <w:rPr>
          <w:rFonts w:ascii="Times New Roman" w:hAnsi="Times New Roman" w:cs="Times New Roman"/>
          <w:sz w:val="24"/>
          <w:szCs w:val="24"/>
        </w:rPr>
        <w:t xml:space="preserve"> 300 + 2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iCs/>
          <w:sz w:val="24"/>
          <w:szCs w:val="24"/>
        </w:rPr>
        <w:t>,</w:t>
      </w:r>
      <w:r w:rsidRPr="0048040A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gramStart"/>
      <w:r w:rsidRPr="0048040A">
        <w:rPr>
          <w:rFonts w:ascii="Times New Roman" w:hAnsi="Times New Roman" w:cs="Times New Roman"/>
          <w:iCs/>
          <w:sz w:val="24"/>
          <w:szCs w:val="24"/>
        </w:rPr>
        <w:t>Р</w:t>
      </w:r>
      <w:proofErr w:type="gramEnd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- </w:t>
      </w:r>
      <w:r w:rsidRPr="0048040A">
        <w:rPr>
          <w:rFonts w:ascii="Times New Roman" w:hAnsi="Times New Roman" w:cs="Times New Roman"/>
          <w:sz w:val="24"/>
          <w:szCs w:val="24"/>
        </w:rPr>
        <w:t xml:space="preserve">средняя цена единицы мебели, 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iCs/>
          <w:sz w:val="24"/>
          <w:szCs w:val="24"/>
        </w:rPr>
        <w:t xml:space="preserve"> -</w:t>
      </w:r>
      <w:r w:rsidRPr="0048040A">
        <w:rPr>
          <w:rFonts w:ascii="Times New Roman" w:hAnsi="Times New Roman" w:cs="Times New Roman"/>
          <w:sz w:val="24"/>
          <w:szCs w:val="24"/>
        </w:rPr>
        <w:t xml:space="preserve"> ее количество. Определить </w:t>
      </w:r>
      <w:proofErr w:type="gramStart"/>
      <w:r w:rsidRPr="0048040A">
        <w:rPr>
          <w:rFonts w:ascii="Times New Roman" w:hAnsi="Times New Roman" w:cs="Times New Roman"/>
          <w:sz w:val="24"/>
          <w:szCs w:val="24"/>
        </w:rPr>
        <w:t>равновесные</w:t>
      </w:r>
      <w:proofErr w:type="gramEnd"/>
      <w:r w:rsidRPr="0048040A">
        <w:rPr>
          <w:rFonts w:ascii="Times New Roman" w:hAnsi="Times New Roman" w:cs="Times New Roman"/>
          <w:sz w:val="24"/>
          <w:szCs w:val="24"/>
        </w:rPr>
        <w:t xml:space="preserve"> спрос и предложение.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2. Предположим, что кривая спроса описывается уравнением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sz w:val="24"/>
          <w:szCs w:val="24"/>
        </w:rPr>
        <w:t>=400-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, а кривая предложения – уравнением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sz w:val="24"/>
          <w:szCs w:val="24"/>
        </w:rPr>
        <w:t>=100+2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. Определить: равновесную цену </w:t>
      </w:r>
      <w:r w:rsidRPr="0048040A">
        <w:rPr>
          <w:rFonts w:ascii="Times New Roman" w:hAnsi="Times New Roman" w:cs="Times New Roman"/>
          <w:iCs/>
          <w:sz w:val="24"/>
          <w:szCs w:val="24"/>
        </w:rPr>
        <w:t xml:space="preserve"> и равновесный объем</w:t>
      </w:r>
      <w:proofErr w:type="gramStart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.</w:t>
      </w:r>
      <w:proofErr w:type="gramEnd"/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</w:t>
      </w:r>
      <w:r w:rsidRPr="0048040A">
        <w:rPr>
          <w:rFonts w:ascii="Times New Roman" w:hAnsi="Times New Roman" w:cs="Times New Roman"/>
          <w:color w:val="000000"/>
          <w:sz w:val="24"/>
          <w:szCs w:val="24"/>
        </w:rPr>
        <w:t xml:space="preserve">3. При цене 100 тенге/кг спрос на товар равен </w:t>
      </w:r>
      <w:smartTag w:uri="urn:schemas-microsoft-com:office:smarttags" w:element="metricconverter">
        <w:smartTagPr>
          <w:attr w:name="ProductID" w:val="50 кг"/>
        </w:smartTagPr>
        <w:r w:rsidRPr="0048040A">
          <w:rPr>
            <w:rFonts w:ascii="Times New Roman" w:hAnsi="Times New Roman" w:cs="Times New Roman"/>
            <w:color w:val="000000"/>
            <w:sz w:val="24"/>
            <w:szCs w:val="24"/>
          </w:rPr>
          <w:t>50 кг</w:t>
        </w:r>
      </w:smartTag>
      <w:r w:rsidRPr="0048040A">
        <w:rPr>
          <w:rFonts w:ascii="Times New Roman" w:hAnsi="Times New Roman" w:cs="Times New Roman"/>
          <w:color w:val="000000"/>
          <w:sz w:val="24"/>
          <w:szCs w:val="24"/>
        </w:rPr>
        <w:t xml:space="preserve">, а при цене 50 тенге/кг спрос равен </w:t>
      </w:r>
      <w:smartTag w:uri="urn:schemas-microsoft-com:office:smarttags" w:element="metricconverter">
        <w:smartTagPr>
          <w:attr w:name="ProductID" w:val="200 кг"/>
        </w:smartTagPr>
        <w:r w:rsidRPr="0048040A">
          <w:rPr>
            <w:rFonts w:ascii="Times New Roman" w:hAnsi="Times New Roman" w:cs="Times New Roman"/>
            <w:color w:val="000000"/>
            <w:sz w:val="24"/>
            <w:szCs w:val="24"/>
          </w:rPr>
          <w:t>200 кг</w:t>
        </w:r>
      </w:smartTag>
      <w:r w:rsidRPr="0048040A">
        <w:rPr>
          <w:rFonts w:ascii="Times New Roman" w:hAnsi="Times New Roman" w:cs="Times New Roman"/>
          <w:color w:val="000000"/>
          <w:sz w:val="24"/>
          <w:szCs w:val="24"/>
        </w:rPr>
        <w:t>. Найти эластичность спроса по цене: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</w:t>
      </w:r>
      <w:r w:rsidRPr="0048040A">
        <w:rPr>
          <w:rFonts w:ascii="Times New Roman" w:hAnsi="Times New Roman" w:cs="Times New Roman"/>
          <w:color w:val="000000"/>
          <w:sz w:val="24"/>
          <w:szCs w:val="24"/>
        </w:rPr>
        <w:t>4. Если цена товара выросла с 1,5 долл. до 2 долл., а объем спроса сократился с 1000 до 900 единиц, то коэффициент эластичности по цене равен: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>Задача 5. По цене Р</w:t>
      </w:r>
      <w:proofErr w:type="gramStart"/>
      <w:r w:rsidRPr="0048040A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=</w:t>
      </w:r>
      <w:r w:rsidRPr="0048040A">
        <w:rPr>
          <w:rFonts w:ascii="Times New Roman" w:hAnsi="Times New Roman" w:cs="Times New Roman"/>
          <w:sz w:val="24"/>
          <w:szCs w:val="24"/>
        </w:rPr>
        <w:t xml:space="preserve"> 100 тенге было продано 100 т картофеля, а когда цену повысили до Р2 </w:t>
      </w:r>
      <w:r w:rsidRPr="0048040A">
        <w:rPr>
          <w:rFonts w:ascii="Times New Roman" w:hAnsi="Times New Roman" w:cs="Times New Roman"/>
          <w:iCs/>
          <w:sz w:val="24"/>
          <w:szCs w:val="24"/>
        </w:rPr>
        <w:t>=</w:t>
      </w:r>
      <w:r w:rsidRPr="0048040A">
        <w:rPr>
          <w:rFonts w:ascii="Times New Roman" w:hAnsi="Times New Roman" w:cs="Times New Roman"/>
          <w:sz w:val="24"/>
          <w:szCs w:val="24"/>
        </w:rPr>
        <w:t xml:space="preserve"> 120 тенге — всего 80 т. Определите коэффициент эластичности спроса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6. По цене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1 = 700 д.е. было продано 220 кофточек, а когда цену понизили до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>3</w:t>
      </w:r>
      <w:r w:rsidRPr="0048040A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48040A">
        <w:rPr>
          <w:rFonts w:ascii="Times New Roman" w:hAnsi="Times New Roman" w:cs="Times New Roman"/>
          <w:iCs/>
          <w:sz w:val="24"/>
          <w:szCs w:val="24"/>
        </w:rPr>
        <w:t>=</w:t>
      </w:r>
      <w:r w:rsidRPr="0048040A">
        <w:rPr>
          <w:rFonts w:ascii="Times New Roman" w:hAnsi="Times New Roman" w:cs="Times New Roman"/>
          <w:sz w:val="24"/>
          <w:szCs w:val="24"/>
        </w:rPr>
        <w:t xml:space="preserve"> 500 д.е., было продано  600 штук. Определите коэф</w:t>
      </w:r>
      <w:r w:rsidRPr="0048040A">
        <w:rPr>
          <w:rFonts w:ascii="Times New Roman" w:hAnsi="Times New Roman" w:cs="Times New Roman"/>
          <w:sz w:val="24"/>
          <w:szCs w:val="24"/>
        </w:rPr>
        <w:softHyphen/>
        <w:t>фициент эластичности</w:t>
      </w:r>
    </w:p>
    <w:p w:rsidR="00D8008D" w:rsidRPr="0048040A" w:rsidRDefault="00D8008D" w:rsidP="00D8008D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7. По цене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1 </w:t>
      </w:r>
      <w:r w:rsidRPr="0048040A">
        <w:rPr>
          <w:rFonts w:ascii="Times New Roman" w:hAnsi="Times New Roman" w:cs="Times New Roman"/>
          <w:iCs/>
          <w:sz w:val="24"/>
          <w:szCs w:val="24"/>
        </w:rPr>
        <w:t>=</w:t>
      </w:r>
      <w:r w:rsidRPr="0048040A">
        <w:rPr>
          <w:rFonts w:ascii="Times New Roman" w:hAnsi="Times New Roman" w:cs="Times New Roman"/>
          <w:sz w:val="24"/>
          <w:szCs w:val="24"/>
        </w:rPr>
        <w:t xml:space="preserve"> 900 д.е. было продано 700 </w:t>
      </w:r>
      <w:proofErr w:type="spellStart"/>
      <w:r w:rsidRPr="0048040A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48040A">
        <w:rPr>
          <w:rFonts w:ascii="Times New Roman" w:hAnsi="Times New Roman" w:cs="Times New Roman"/>
          <w:sz w:val="24"/>
          <w:szCs w:val="24"/>
        </w:rPr>
        <w:t xml:space="preserve"> комбикорма, а когда цену понизили до </w:t>
      </w:r>
      <w:r w:rsidRPr="0048040A">
        <w:rPr>
          <w:rFonts w:ascii="Times New Roman" w:hAnsi="Times New Roman" w:cs="Times New Roman"/>
          <w:iCs/>
          <w:sz w:val="24"/>
          <w:szCs w:val="24"/>
        </w:rPr>
        <w:t>Р</w:t>
      </w:r>
      <w:proofErr w:type="gramStart"/>
      <w:r w:rsidRPr="0048040A">
        <w:rPr>
          <w:rFonts w:ascii="Times New Roman" w:hAnsi="Times New Roman" w:cs="Times New Roman"/>
          <w:iCs/>
          <w:sz w:val="24"/>
          <w:szCs w:val="24"/>
        </w:rPr>
        <w:t>2</w:t>
      </w:r>
      <w:proofErr w:type="gramEnd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=</w:t>
      </w:r>
      <w:r w:rsidRPr="0048040A">
        <w:rPr>
          <w:rFonts w:ascii="Times New Roman" w:hAnsi="Times New Roman" w:cs="Times New Roman"/>
          <w:sz w:val="24"/>
          <w:szCs w:val="24"/>
        </w:rPr>
        <w:t xml:space="preserve"> 700 д.е., — 800 </w:t>
      </w:r>
      <w:proofErr w:type="spellStart"/>
      <w:r w:rsidRPr="0048040A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48040A">
        <w:rPr>
          <w:rFonts w:ascii="Times New Roman" w:hAnsi="Times New Roman" w:cs="Times New Roman"/>
          <w:sz w:val="24"/>
          <w:szCs w:val="24"/>
        </w:rPr>
        <w:t>. Определите коэффициент эластичности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8</w:t>
      </w:r>
      <w:proofErr w:type="gramStart"/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какой категории относят товар, если известно, что при среднем доходе покупателя 2300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объем индивидуального спроса на товар 5 ед., а при доходе 2500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– 6 ед.?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9.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Коэффициент эластичности спроса по цене равен 1,5. Объем спроса на начало периода составляет 200 тыс. ед., цена за единицу товара равна 50 руб. Определите, насколько изменится объем спроса и объем выручки фирмы, если: А) цена снизится на 5%;Б) цена возрастет на 12%.Определите тип эластичности спроса.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10.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При цене продукта Р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= 50 денежных единиц объем его предложения составил 100 единиц. При снижении цены до Р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= 40 денежных единиц объем предложения сократился до 80 единиц. Рассчитайте коэффициент эластичности предложения.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11</w:t>
      </w:r>
      <w:proofErr w:type="gramStart"/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ля функции спроса QD=200−4P определить  ценовую эластичность спроса при 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12.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Закон спроса на йогурт описывается формулой Qd=400–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, закон предложения – формулой Qs=2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–200. </w:t>
      </w:r>
      <w:r w:rsidRPr="0048040A">
        <w:rPr>
          <w:rFonts w:ascii="Times New Roman" w:hAnsi="Times New Roman" w:cs="Times New Roman"/>
          <w:sz w:val="24"/>
          <w:szCs w:val="24"/>
        </w:rPr>
        <w:t xml:space="preserve">Определить </w:t>
      </w: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равновесную цену и объем продаж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13.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Спрос и предложение на муку описываются уравнениями: Qd=2500–100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 xml:space="preserve">Р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Qs=−1000+250Р. В целях социальной защиты мэрия установила цену 6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за килограмм муки. Охарактеризуйте последствия данного решения для рынка. 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14.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Кривая рыночного спроса на сахар описывается уравнением Qd=200–4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, кривая предложения – уравнением 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Qs=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–150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Qs=Р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–150. На сколько процентов вырастет рыночная цена, если величина спроса на сахар увеличится на 40 тонн?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15.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– рыночная цена товара. Функции спроса и предложения заданы аналитически: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= 1500+2.4P ; Qd=35000-2.9P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>пределить условия рыночного равновесия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Задача 16.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Ситуация на рынке такова, что при цене в 10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покупатели готовы были купить 40 штук гвоздик, а продавцы согласны были продать 10 штук гвоздик; по цене 20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соответственно 30 и 20 штук; по цене 30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20 и 30 штук и, наконец, по цене в 40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- 10 и 40 штук.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 равновесную цену и объем продаж.</w:t>
      </w:r>
    </w:p>
    <w:p w:rsidR="00D8008D" w:rsidRPr="0048040A" w:rsidRDefault="00D8008D" w:rsidP="00D8008D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Задание 17.</w:t>
      </w:r>
      <w:r w:rsidRPr="0048040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SimSun" w:hAnsi="Times New Roman" w:cs="Times New Roman"/>
          <w:sz w:val="24"/>
          <w:szCs w:val="24"/>
        </w:rPr>
        <w:t xml:space="preserve">Функция спроса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= 7 –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p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; функция предложения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= -5 + 2p, где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– объем спроса,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- объем предложения, </w:t>
      </w:r>
      <w:proofErr w:type="gramStart"/>
      <w:r w:rsidRPr="0048040A">
        <w:rPr>
          <w:rFonts w:ascii="Times New Roman" w:eastAsia="SimSun" w:hAnsi="Times New Roman" w:cs="Times New Roman"/>
          <w:sz w:val="24"/>
          <w:szCs w:val="24"/>
        </w:rPr>
        <w:t>Р</w:t>
      </w:r>
      <w:proofErr w:type="gram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– цена. Определить равновесную цену и равновесный объем продаж. Представьте функции спроса и предложения графически и таблично.</w:t>
      </w:r>
    </w:p>
    <w:p w:rsidR="00D8008D" w:rsidRPr="0048040A" w:rsidRDefault="00D8008D" w:rsidP="00D8008D">
      <w:pPr>
        <w:pStyle w:val="a3"/>
        <w:spacing w:before="0" w:after="0"/>
        <w:ind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 w:rsidRPr="0048040A">
        <w:rPr>
          <w:rFonts w:ascii="Times New Roman" w:eastAsia="SimSun" w:hAnsi="Times New Roman"/>
          <w:bCs/>
          <w:iCs/>
          <w:sz w:val="24"/>
          <w:szCs w:val="24"/>
        </w:rPr>
        <w:t>Задание 18</w:t>
      </w:r>
      <w:r w:rsidRPr="0048040A">
        <w:rPr>
          <w:rFonts w:ascii="Times New Roman" w:eastAsia="SimSun" w:hAnsi="Times New Roman"/>
          <w:bCs/>
          <w:sz w:val="24"/>
          <w:szCs w:val="24"/>
        </w:rPr>
        <w:t>.</w:t>
      </w:r>
      <w:r w:rsidRPr="0048040A">
        <w:rPr>
          <w:rFonts w:ascii="Times New Roman" w:eastAsia="SimSun" w:hAnsi="Times New Roman"/>
          <w:sz w:val="24"/>
          <w:szCs w:val="24"/>
        </w:rPr>
        <w:t xml:space="preserve"> </w:t>
      </w:r>
      <w:r w:rsidRPr="0048040A">
        <w:rPr>
          <w:rFonts w:ascii="Times New Roman" w:hAnsi="Times New Roman"/>
          <w:color w:val="auto"/>
          <w:sz w:val="24"/>
          <w:szCs w:val="24"/>
        </w:rPr>
        <w:t xml:space="preserve">Цена на чай возросла с 10 до 20 д.е. за </w:t>
      </w:r>
      <w:proofErr w:type="gramStart"/>
      <w:r w:rsidRPr="0048040A">
        <w:rPr>
          <w:rFonts w:ascii="Times New Roman" w:hAnsi="Times New Roman"/>
          <w:color w:val="auto"/>
          <w:sz w:val="24"/>
          <w:szCs w:val="24"/>
        </w:rPr>
        <w:t>кг</w:t>
      </w:r>
      <w:proofErr w:type="gramEnd"/>
      <w:r w:rsidRPr="0048040A">
        <w:rPr>
          <w:rFonts w:ascii="Times New Roman" w:hAnsi="Times New Roman"/>
          <w:color w:val="auto"/>
          <w:sz w:val="24"/>
          <w:szCs w:val="24"/>
        </w:rPr>
        <w:t>. Спрос на сахар упал с 2 до 1 кг. Спрос на кофе возрос с 0,5 до 1,5 кг. Спрос на спички не изменился: 10 короб</w:t>
      </w:r>
      <w:r w:rsidRPr="0048040A">
        <w:rPr>
          <w:rFonts w:ascii="Times New Roman" w:hAnsi="Times New Roman"/>
          <w:color w:val="auto"/>
          <w:sz w:val="24"/>
          <w:szCs w:val="24"/>
        </w:rPr>
        <w:softHyphen/>
        <w:t>ков.</w:t>
      </w:r>
    </w:p>
    <w:p w:rsidR="00D8008D" w:rsidRPr="0048040A" w:rsidRDefault="00D8008D" w:rsidP="00D8008D">
      <w:pPr>
        <w:pStyle w:val="a3"/>
        <w:spacing w:before="0" w:after="0"/>
        <w:ind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 w:rsidRPr="0048040A">
        <w:rPr>
          <w:rFonts w:ascii="Times New Roman" w:hAnsi="Times New Roman"/>
          <w:color w:val="auto"/>
          <w:sz w:val="24"/>
          <w:szCs w:val="24"/>
        </w:rPr>
        <w:t>Определить перекрестную эластичность и тип товаров по цене чая</w:t>
      </w:r>
      <w:r w:rsidRPr="0048040A">
        <w:rPr>
          <w:rStyle w:val="a4"/>
          <w:rFonts w:ascii="Times New Roman" w:hAnsi="Times New Roman"/>
          <w:b w:val="0"/>
          <w:color w:val="auto"/>
          <w:sz w:val="24"/>
          <w:szCs w:val="24"/>
        </w:rPr>
        <w:t>.</w:t>
      </w:r>
    </w:p>
    <w:p w:rsidR="00D8008D" w:rsidRPr="0048040A" w:rsidRDefault="00D8008D" w:rsidP="00D8008D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Задание 19.</w:t>
      </w:r>
      <w:r w:rsidRPr="0048040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hAnsi="Times New Roman" w:cs="Times New Roman"/>
          <w:sz w:val="24"/>
          <w:szCs w:val="24"/>
        </w:rPr>
        <w:t>Доход потребителя вырос с 2 до 4 тыс. д.е. в год. Спрос на маргарин упал с 3 до 1 кг в год. Спрос на масло возрос с 6 кг до 8 кг в год. Определить эластич</w:t>
      </w:r>
      <w:r w:rsidRPr="0048040A">
        <w:rPr>
          <w:rFonts w:ascii="Times New Roman" w:hAnsi="Times New Roman" w:cs="Times New Roman"/>
          <w:sz w:val="24"/>
          <w:szCs w:val="24"/>
        </w:rPr>
        <w:softHyphen/>
        <w:t>ность спроса по доходу и характер товаров.</w:t>
      </w:r>
    </w:p>
    <w:p w:rsidR="00D8008D" w:rsidRPr="0048040A" w:rsidRDefault="00D8008D" w:rsidP="00D8008D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Задание 20</w:t>
      </w:r>
      <w:r w:rsidRPr="0048040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SimSun" w:hAnsi="Times New Roman" w:cs="Times New Roman"/>
          <w:iCs/>
          <w:sz w:val="24"/>
          <w:szCs w:val="24"/>
        </w:rPr>
        <w:t>.</w:t>
      </w:r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Функция спроса население на товар: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= 4 – P;</w:t>
      </w:r>
    </w:p>
    <w:p w:rsidR="00D8008D" w:rsidRPr="0048040A" w:rsidRDefault="00D8008D" w:rsidP="00D800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SimSun" w:hAnsi="Times New Roman" w:cs="Times New Roman"/>
          <w:sz w:val="24"/>
          <w:szCs w:val="24"/>
        </w:rPr>
        <w:t xml:space="preserve">Функция предложения: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= -5 + P, где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– объем спроса;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– объем предложения; P – цена товара. Определите равновесный объем продаж аналитически, графически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8008D" w:rsidRPr="0048040A" w:rsidRDefault="00D8008D" w:rsidP="00D8008D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21 Даны функции спроса: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50 - 2Р и предложения: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20 + Р, где Р - цена товара. Равновесное количество товара равно:</w:t>
      </w:r>
    </w:p>
    <w:p w:rsidR="00D8008D" w:rsidRPr="0048040A" w:rsidRDefault="00D8008D" w:rsidP="00D8008D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22 Даны функции спроса -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3600 - 60Р и предложения -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1800 + 240Р, где </w:t>
      </w:r>
      <w:proofErr w:type="gram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цена товара. Равновесное количество товара равно:</w:t>
      </w:r>
    </w:p>
    <w:p w:rsidR="00D8008D" w:rsidRPr="0048040A" w:rsidRDefault="00D8008D" w:rsidP="00D8008D">
      <w:pPr>
        <w:pStyle w:val="a5"/>
        <w:tabs>
          <w:tab w:val="left" w:pos="142"/>
          <w:tab w:val="left" w:pos="900"/>
          <w:tab w:val="left" w:pos="14400"/>
        </w:tabs>
        <w:spacing w:after="0" w:line="240" w:lineRule="auto"/>
        <w:ind w:left="0"/>
        <w:rPr>
          <w:rFonts w:ascii="Times New Roman" w:eastAsia="Times New Roman" w:hAnsi="Times New Roman" w:cs="Times New Roman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23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color w:val="000000"/>
        </w:rPr>
        <w:t>П</w:t>
      </w:r>
      <w:proofErr w:type="gramEnd"/>
      <w:r w:rsidRPr="0048040A">
        <w:rPr>
          <w:rFonts w:ascii="Times New Roman" w:eastAsia="Times New Roman" w:hAnsi="Times New Roman" w:cs="Times New Roman"/>
          <w:color w:val="000000"/>
        </w:rPr>
        <w:t xml:space="preserve">ри цене 100 тенге/кг спрос на товар равен </w:t>
      </w:r>
      <w:smartTag w:uri="urn:schemas-microsoft-com:office:smarttags" w:element="metricconverter">
        <w:smartTagPr>
          <w:attr w:name="ProductID" w:val="50 кг"/>
          <w:attr w:name="tabIndex" w:val="0"/>
          <w:attr w:name="style" w:val="BACKGROUND-IMAGE: url(res://ietag.dll/#34/#1001); BACKGROUND-REPEAT: repeat-x; BACKGROUND-POSITION: left bottom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50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 xml:space="preserve">, а при цене 50 тенге/кг спрос равен </w:t>
      </w:r>
      <w:smartTag w:uri="urn:schemas-microsoft-com:office:smarttags" w:element="metricconverter">
        <w:smartTagPr>
          <w:attr w:name="ProductID" w:val="200 кг"/>
          <w:attr w:name="tabIndex" w:val="0"/>
          <w:attr w:name="style" w:val="BACKGROUND-IMAGE: url(res://ietag.dll/#34/#1001); BACKGROUND-REPEAT: repeat-x; BACKGROUND-POSITION: left bottom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200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>. Найти эластичность спроса по цене:</w:t>
      </w:r>
    </w:p>
    <w:p w:rsidR="00D8008D" w:rsidRPr="0048040A" w:rsidRDefault="00D8008D" w:rsidP="00D8008D">
      <w:pPr>
        <w:pStyle w:val="a5"/>
        <w:tabs>
          <w:tab w:val="left" w:pos="142"/>
          <w:tab w:val="left" w:pos="900"/>
          <w:tab w:val="left" w:pos="14400"/>
        </w:tabs>
        <w:spacing w:after="0" w:line="240" w:lineRule="auto"/>
        <w:ind w:left="0"/>
        <w:rPr>
          <w:rFonts w:ascii="Times New Roman" w:eastAsia="Times New Roman" w:hAnsi="Times New Roman" w:cs="Times New Roman"/>
        </w:rPr>
      </w:pPr>
      <w:r w:rsidRPr="0048040A">
        <w:rPr>
          <w:rFonts w:ascii="Times New Roman" w:eastAsia="Times New Roman" w:hAnsi="Times New Roman" w:cs="Times New Roman"/>
        </w:rPr>
        <w:t>Задача 24</w:t>
      </w:r>
      <w:proofErr w:type="gramStart"/>
      <w:r w:rsidRPr="0048040A">
        <w:rPr>
          <w:rFonts w:ascii="Times New Roman" w:eastAsia="Times New Roman" w:hAnsi="Times New Roman" w:cs="Times New Roman"/>
        </w:rPr>
        <w:t xml:space="preserve"> </w:t>
      </w:r>
      <w:r w:rsidRPr="0048040A">
        <w:rPr>
          <w:rFonts w:ascii="Times New Roman" w:eastAsia="Times New Roman" w:hAnsi="Times New Roman" w:cs="Times New Roman"/>
          <w:color w:val="000000"/>
        </w:rPr>
        <w:t>П</w:t>
      </w:r>
      <w:proofErr w:type="gramEnd"/>
      <w:r w:rsidRPr="0048040A">
        <w:rPr>
          <w:rFonts w:ascii="Times New Roman" w:eastAsia="Times New Roman" w:hAnsi="Times New Roman" w:cs="Times New Roman"/>
          <w:color w:val="000000"/>
        </w:rPr>
        <w:t>ри цене 200 тенге/кг спрос на товар равен 1</w:t>
      </w:r>
      <w:smartTag w:uri="urn:schemas-microsoft-com:office:smarttags" w:element="metricconverter">
        <w:smartTagPr>
          <w:attr w:name="style" w:val="BACKGROUND-IMAGE: url(res://ietag.dll/#34/#1001); BACKGROUND-REPEAT: repeat-x; BACKGROUND-POSITION: left bottom"/>
          <w:attr w:name="tabIndex" w:val="0"/>
          <w:attr w:name="ProductID" w:val="50 кг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50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 xml:space="preserve">, а при цене 150 тенге/кг спрос равен </w:t>
      </w:r>
      <w:smartTag w:uri="urn:schemas-microsoft-com:office:smarttags" w:element="metricconverter">
        <w:smartTagPr>
          <w:attr w:name="style" w:val="BACKGROUND-IMAGE: url(res://ietag.dll/#34/#1001); BACKGROUND-REPEAT: repeat-x; BACKGROUND-POSITION: left bottom"/>
          <w:attr w:name="tabIndex" w:val="0"/>
          <w:attr w:name="ProductID" w:val="200 кг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200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>. Найти эластичность спроса по цене:</w:t>
      </w:r>
    </w:p>
    <w:p w:rsidR="00D8008D" w:rsidRPr="0048040A" w:rsidRDefault="00D8008D" w:rsidP="00D80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25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сли цена товара выросла с 1 долл. до 2 долл., а объем спроса сократился с 1000 до 900 единиц, то коэффициент эластичности по цене равен:</w:t>
      </w:r>
    </w:p>
    <w:p w:rsidR="00D8008D" w:rsidRPr="0048040A" w:rsidRDefault="00D8008D" w:rsidP="00D8008D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Задача 26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Даны функции спроса: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50 - 2Р и предложения: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20 + Р, где Р - цена товара. Равновесное количество товара равно:</w:t>
      </w:r>
    </w:p>
    <w:p w:rsidR="00D8008D" w:rsidRPr="0048040A" w:rsidRDefault="00D8008D" w:rsidP="00D8008D">
      <w:pPr>
        <w:pStyle w:val="a3"/>
        <w:spacing w:before="0" w:after="0"/>
        <w:ind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 w:rsidRPr="0048040A">
        <w:rPr>
          <w:rFonts w:ascii="Times New Roman" w:hAnsi="Times New Roman"/>
          <w:sz w:val="24"/>
          <w:szCs w:val="24"/>
        </w:rPr>
        <w:t>Задача 27</w:t>
      </w:r>
      <w:r w:rsidRPr="0048040A">
        <w:rPr>
          <w:rFonts w:ascii="Times New Roman" w:hAnsi="Times New Roman"/>
          <w:color w:val="auto"/>
          <w:sz w:val="24"/>
          <w:szCs w:val="24"/>
        </w:rPr>
        <w:t xml:space="preserve"> Цена на чай возросла с 10 до 25 д.е. за </w:t>
      </w:r>
      <w:proofErr w:type="gramStart"/>
      <w:r w:rsidRPr="0048040A">
        <w:rPr>
          <w:rFonts w:ascii="Times New Roman" w:hAnsi="Times New Roman"/>
          <w:color w:val="auto"/>
          <w:sz w:val="24"/>
          <w:szCs w:val="24"/>
        </w:rPr>
        <w:t>кг</w:t>
      </w:r>
      <w:proofErr w:type="gramEnd"/>
      <w:r w:rsidRPr="0048040A">
        <w:rPr>
          <w:rFonts w:ascii="Times New Roman" w:hAnsi="Times New Roman"/>
          <w:color w:val="auto"/>
          <w:sz w:val="24"/>
          <w:szCs w:val="24"/>
        </w:rPr>
        <w:t>. Спрос на сахар упал с 4 до 2 кг. Спрос на кофе возрос с 5 до 7,5 кг. Определить перекрестную эластичность и тип товаров по цене чая</w:t>
      </w:r>
      <w:r w:rsidRPr="0048040A">
        <w:rPr>
          <w:rStyle w:val="a4"/>
          <w:rFonts w:ascii="Times New Roman" w:hAnsi="Times New Roman"/>
          <w:b w:val="0"/>
          <w:color w:val="auto"/>
          <w:sz w:val="24"/>
          <w:szCs w:val="24"/>
        </w:rPr>
        <w:t>.</w:t>
      </w:r>
    </w:p>
    <w:p w:rsidR="00D8008D" w:rsidRPr="0048040A" w:rsidRDefault="00D8008D" w:rsidP="00D80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28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сли цена товара выросла с 10 долл. до 20 долл., а объем спроса сократился с 1000 до 700 единиц, то коэффициент эластичности по цене равен:</w:t>
      </w:r>
    </w:p>
    <w:p w:rsidR="00D8008D" w:rsidRPr="0048040A" w:rsidRDefault="00D8008D" w:rsidP="00D8008D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Задача 29 </w:t>
      </w:r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Даны функции спроса -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5100 - 2Р и предложения - </w:t>
      </w:r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300 + 2Р, где </w:t>
      </w:r>
      <w:proofErr w:type="gramStart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цена товара. Равновесная цена и равновесное количество товара равно:</w:t>
      </w:r>
    </w:p>
    <w:p w:rsidR="00D8008D" w:rsidRPr="0048040A" w:rsidRDefault="00D8008D" w:rsidP="00D8008D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30 Даны функции спроса -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3600 - 60Р и предложения -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1800 + 240Р, где </w:t>
      </w:r>
      <w:proofErr w:type="gram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цена товара. Равновесное количество товара равно: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31.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Спрос и предложение на муку описываются уравнениями: Qd=2500–100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 xml:space="preserve">Р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Qs=−1000+250Р. В целях социальной защиты мэрия установила цену 7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за килограмм муки. Охарактеризуйте последствия данного решения для рынка. 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32.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Спрос и предложение на муку описываются уравнениями: Qd=2500–100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 xml:space="preserve">Р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Qs=−1000+250Р. В целях социальной защиты мэрия установила цену 6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за килограмм муки. Охарактеризуйте последствия данного решения для рынка. </w:t>
      </w:r>
    </w:p>
    <w:p w:rsidR="00D8008D" w:rsidRPr="0048040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33.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Ситуация на рынке такова, что при цене в 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покупатели готовы были купить 40 штук гвоздик, а продавцы согласны были продать 10 штук гвоздик; по цене 19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соответственно 30 и 20 штук; по цене 29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20 и 30 штук и, наконец, по цене в 39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- 10 и 40 штук.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 равновесную цену и объем продаж.</w:t>
      </w:r>
    </w:p>
    <w:p w:rsidR="00D8008D" w:rsidRPr="0012664A" w:rsidRDefault="00D8008D" w:rsidP="00D800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34.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Ситуация на рынке такова, что при цене в 11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покупатели готовы были купить 40 штук гвоздик, а продавцы согласны были продать 10 штук гвоздик; по цене 21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соответственно 30 и 20 штук; по цене 31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20 и 30 штук и, наконец, по цене в 41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- 10 и 40 штук.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</w:t>
      </w:r>
      <w:r w:rsidRPr="001266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равновесную</w:t>
      </w:r>
      <w:r w:rsidRPr="001266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цену</w:t>
      </w:r>
      <w:r w:rsidRPr="001266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266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1266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продаж</w:t>
      </w:r>
      <w:r w:rsidRPr="0012664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D8008D" w:rsidRPr="0012664A" w:rsidRDefault="00D8008D" w:rsidP="00D8008D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2664A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Given the demand function -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Qd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= 50 - 2P and supply - Qs = 20 + P, where P is the </w:t>
      </w:r>
      <w:proofErr w:type="gramStart"/>
      <w:r w:rsidRPr="007D496D">
        <w:rPr>
          <w:rFonts w:ascii="Times New Roman" w:hAnsi="Times New Roman" w:cs="Times New Roman"/>
          <w:sz w:val="28"/>
          <w:szCs w:val="28"/>
          <w:lang w:val="en-US"/>
        </w:rPr>
        <w:t>price</w:t>
      </w:r>
      <w:proofErr w:type="gram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of the goods. The equilibrium amount of goods is equal to: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>The demand function in the office furniture market in area N is defined as Q = 5100 - 2P, and the supply function Q = 300 + 2P, where P is the average price of a unit of furniture, Q is its quantity. Determine the equilibrium supply and demand.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>Suppose that the demand curve is described by the equation Q = 400-P, and the supply curve is described by the equation Q = 100 + 2P. Determine: equilibrium price (PE) and equilibrium volume (QE).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Suppose that the demand curve is described by the equation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Qd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= 200-0.5P, and the supply curve is described by the equation Qs = -50 + 2P. Determine: equilibrium price (PE) and equilibrium volume (QE).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The wheat market was characterized by the following supply and demand functions (P in dollars, Q in million bushels):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Qd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= 3600-60</w:t>
      </w:r>
      <w:r w:rsidRPr="007D496D">
        <w:rPr>
          <w:rFonts w:ascii="Times New Roman" w:hAnsi="Times New Roman" w:cs="Times New Roman"/>
          <w:sz w:val="28"/>
          <w:szCs w:val="28"/>
        </w:rPr>
        <w:t>Р</w:t>
      </w: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Qs = 1800 + 240</w:t>
      </w:r>
      <w:r w:rsidRPr="007D496D">
        <w:rPr>
          <w:rFonts w:ascii="Times New Roman" w:hAnsi="Times New Roman" w:cs="Times New Roman"/>
          <w:sz w:val="28"/>
          <w:szCs w:val="28"/>
        </w:rPr>
        <w:t>Р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>Define: Equilibrium price, Equilibrium sales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The supply and demand for dinners in the student cafeteria are described by the equations: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Qd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= 2400-100P; Qs = 1000 + 250P.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>Calculate the equilibrium price and the number of dinners sold at that price.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At a price of 100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/ kg, demand for a product is 50 kg, and at a price of 50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/ kg, demand is 200 kg. Find the elasticity of demand by price: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>If the price of goods increased from $ 1.5 to $ 2, and the volume of demand decreased from 1000 to 900 units, then the price elasticity coefficient is: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At a price of P1 = 100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, 100,000 tons of potatoes were sold, and when the price was increased to P2 = 120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- only 80,000 tons. Determine the coefficient of elasticity of demand</w:t>
      </w: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664A" w:rsidRPr="007D496D" w:rsidRDefault="0012664A" w:rsidP="00126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For the price of P1 = CU 900 700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centners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of feed were sold, and when the price was lowered to P2 = CU 700, 800 </w:t>
      </w:r>
      <w:proofErr w:type="spellStart"/>
      <w:r w:rsidRPr="007D496D">
        <w:rPr>
          <w:rFonts w:ascii="Times New Roman" w:hAnsi="Times New Roman" w:cs="Times New Roman"/>
          <w:sz w:val="28"/>
          <w:szCs w:val="28"/>
          <w:lang w:val="en-US"/>
        </w:rPr>
        <w:t>centners</w:t>
      </w:r>
      <w:proofErr w:type="spellEnd"/>
      <w:r w:rsidRPr="007D496D">
        <w:rPr>
          <w:rFonts w:ascii="Times New Roman" w:hAnsi="Times New Roman" w:cs="Times New Roman"/>
          <w:sz w:val="28"/>
          <w:szCs w:val="28"/>
          <w:lang w:val="en-US"/>
        </w:rPr>
        <w:t xml:space="preserve"> were sold. Determine the coefficient of elasticity of the proposal for the price</w:t>
      </w:r>
    </w:p>
    <w:p w:rsidR="00B964AB" w:rsidRPr="00D8008D" w:rsidRDefault="00B964AB">
      <w:pPr>
        <w:rPr>
          <w:lang w:val="en-US"/>
        </w:rPr>
      </w:pPr>
    </w:p>
    <w:sectPr w:rsidR="00B964AB" w:rsidRPr="00D8008D" w:rsidSect="00271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hybridMultilevel"/>
    <w:tmpl w:val="00000009"/>
    <w:lvl w:ilvl="0" w:tplc="00000321">
      <w:start w:val="1"/>
      <w:numFmt w:val="decimal"/>
      <w:lvlText w:val="%1"/>
      <w:lvlJc w:val="left"/>
      <w:pPr>
        <w:ind w:left="720" w:hanging="360"/>
      </w:pPr>
    </w:lvl>
    <w:lvl w:ilvl="1" w:tplc="00000322">
      <w:start w:val="1"/>
      <w:numFmt w:val="decimal"/>
      <w:lvlText w:val="%2"/>
      <w:lvlJc w:val="left"/>
      <w:pPr>
        <w:ind w:left="1440" w:hanging="360"/>
      </w:pPr>
    </w:lvl>
    <w:lvl w:ilvl="2" w:tplc="00000323">
      <w:start w:val="1"/>
      <w:numFmt w:val="decimal"/>
      <w:lvlText w:val="%3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A"/>
    <w:multiLevelType w:val="hybridMultilevel"/>
    <w:tmpl w:val="0000000A"/>
    <w:lvl w:ilvl="0" w:tplc="00000385">
      <w:start w:val="1"/>
      <w:numFmt w:val="decimal"/>
      <w:lvlText w:val="%1"/>
      <w:lvlJc w:val="left"/>
      <w:pPr>
        <w:ind w:left="720" w:hanging="360"/>
      </w:pPr>
    </w:lvl>
    <w:lvl w:ilvl="1" w:tplc="00000386">
      <w:start w:val="1"/>
      <w:numFmt w:val="decimal"/>
      <w:lvlText w:val="%2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B"/>
    <w:multiLevelType w:val="hybridMultilevel"/>
    <w:tmpl w:val="0000000B"/>
    <w:lvl w:ilvl="0" w:tplc="000003E9">
      <w:start w:val="1"/>
      <w:numFmt w:val="decimal"/>
      <w:lvlText w:val="%1"/>
      <w:lvlJc w:val="left"/>
      <w:pPr>
        <w:ind w:left="644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C"/>
    <w:multiLevelType w:val="hybridMultilevel"/>
    <w:tmpl w:val="0000000C"/>
    <w:lvl w:ilvl="0" w:tplc="0000044D">
      <w:start w:val="2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D"/>
    <w:multiLevelType w:val="hybridMultilevel"/>
    <w:tmpl w:val="0000000D"/>
    <w:lvl w:ilvl="0" w:tplc="000004B1">
      <w:start w:val="3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E"/>
    <w:multiLevelType w:val="hybridMultilevel"/>
    <w:tmpl w:val="0000000E"/>
    <w:lvl w:ilvl="0" w:tplc="00000515">
      <w:start w:val="4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F"/>
    <w:multiLevelType w:val="hybridMultilevel"/>
    <w:tmpl w:val="0000000F"/>
    <w:lvl w:ilvl="0" w:tplc="00000579">
      <w:start w:val="5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8008D"/>
    <w:rsid w:val="0012664A"/>
    <w:rsid w:val="00271F63"/>
    <w:rsid w:val="00A0685D"/>
    <w:rsid w:val="00B964AB"/>
    <w:rsid w:val="00D80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008D"/>
    <w:pPr>
      <w:spacing w:before="167" w:after="167" w:line="240" w:lineRule="auto"/>
      <w:ind w:left="167" w:right="167"/>
    </w:pPr>
    <w:rPr>
      <w:rFonts w:ascii="Verdana" w:eastAsia="Times New Roman" w:hAnsi="Verdana" w:cs="Times New Roman"/>
      <w:color w:val="424242"/>
      <w:sz w:val="25"/>
      <w:szCs w:val="25"/>
    </w:rPr>
  </w:style>
  <w:style w:type="character" w:styleId="a4">
    <w:name w:val="Strong"/>
    <w:basedOn w:val="a0"/>
    <w:uiPriority w:val="22"/>
    <w:qFormat/>
    <w:rsid w:val="00D8008D"/>
    <w:rPr>
      <w:b/>
      <w:bCs/>
    </w:rPr>
  </w:style>
  <w:style w:type="paragraph" w:styleId="a5">
    <w:name w:val="List Paragraph"/>
    <w:basedOn w:val="a"/>
    <w:uiPriority w:val="34"/>
    <w:qFormat/>
    <w:rsid w:val="00D800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1344</Words>
  <Characters>7662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2020-09-01T06:38:00Z</dcterms:created>
  <dcterms:modified xsi:type="dcterms:W3CDTF">2020-09-17T17:03:00Z</dcterms:modified>
</cp:coreProperties>
</file>